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5C7C1" w14:textId="77777777" w:rsidR="000102F6" w:rsidRDefault="00951EBF" w:rsidP="00951EBF">
      <w:pPr>
        <w:pStyle w:val="Nagwek4"/>
        <w:numPr>
          <w:ilvl w:val="0"/>
          <w:numId w:val="0"/>
        </w:numPr>
        <w:spacing w:before="0" w:after="0" w:line="360" w:lineRule="auto"/>
        <w:jc w:val="center"/>
        <w:rPr>
          <w:rStyle w:val="Pogrubienie"/>
          <w:rFonts w:ascii="Arial" w:hAnsi="Arial" w:cs="Arial"/>
          <w:sz w:val="22"/>
          <w:szCs w:val="22"/>
        </w:rPr>
      </w:pPr>
      <w:r>
        <w:rPr>
          <w:rStyle w:val="Pogrubienie"/>
          <w:rFonts w:ascii="Arial" w:hAnsi="Arial" w:cs="Arial"/>
          <w:sz w:val="22"/>
          <w:szCs w:val="22"/>
        </w:rPr>
        <w:t xml:space="preserve">REGULAMIN OBOZU </w:t>
      </w:r>
    </w:p>
    <w:p w14:paraId="49BCF0E2" w14:textId="77777777" w:rsidR="00E7641C" w:rsidRPr="00E7641C" w:rsidRDefault="00E7641C" w:rsidP="00E7641C">
      <w:pPr>
        <w:pStyle w:val="Tekstpodstawowy"/>
        <w:spacing w:after="0"/>
        <w:jc w:val="center"/>
        <w:rPr>
          <w:b/>
        </w:rPr>
      </w:pPr>
      <w:r w:rsidRPr="00E7641C">
        <w:rPr>
          <w:b/>
        </w:rPr>
        <w:t>Trybań</w:t>
      </w:r>
      <w:r w:rsidR="008962B0">
        <w:rPr>
          <w:b/>
        </w:rPr>
        <w:t xml:space="preserve">ski Basketball </w:t>
      </w:r>
      <w:proofErr w:type="spellStart"/>
      <w:r w:rsidR="008962B0" w:rsidRPr="00516D34">
        <w:rPr>
          <w:b/>
        </w:rPr>
        <w:t>Academy</w:t>
      </w:r>
      <w:proofErr w:type="spellEnd"/>
      <w:r w:rsidR="008962B0" w:rsidRPr="00516D34">
        <w:rPr>
          <w:b/>
        </w:rPr>
        <w:t xml:space="preserve"> </w:t>
      </w:r>
      <w:r w:rsidR="00B1019A" w:rsidRPr="00516D34">
        <w:rPr>
          <w:b/>
        </w:rPr>
        <w:t xml:space="preserve"> </w:t>
      </w:r>
      <w:proofErr w:type="spellStart"/>
      <w:r w:rsidR="00B1019A" w:rsidRPr="00516D34">
        <w:rPr>
          <w:b/>
        </w:rPr>
        <w:t>Camp</w:t>
      </w:r>
      <w:proofErr w:type="spellEnd"/>
      <w:r w:rsidR="00B1019A" w:rsidRPr="00516D34">
        <w:rPr>
          <w:b/>
        </w:rPr>
        <w:t xml:space="preserve"> 202</w:t>
      </w:r>
      <w:r w:rsidR="00723097" w:rsidRPr="00516D34">
        <w:rPr>
          <w:b/>
        </w:rPr>
        <w:t>6</w:t>
      </w:r>
    </w:p>
    <w:p w14:paraId="7071E9A9" w14:textId="77777777" w:rsidR="000102F6" w:rsidRDefault="000102F6" w:rsidP="00E7641C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Każdy uczestnik obozu zobowiązuje się przestrzegać warunki niniejszego regulaminu, a zgłoszenie uczestnictwa jest równoznaczne z akceptacją jego treści przez uczestnika i jego rodziców/opiekunów prawnych.</w:t>
      </w:r>
    </w:p>
    <w:p w14:paraId="5D1DF73F" w14:textId="77777777" w:rsidR="000102F6" w:rsidRDefault="000102F6">
      <w:pPr>
        <w:pStyle w:val="NormalnyWeb"/>
        <w:numPr>
          <w:ilvl w:val="0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Każdy uczestnik obozu ma prawo do:</w:t>
      </w:r>
    </w:p>
    <w:p w14:paraId="61A319A8" w14:textId="77777777" w:rsidR="000102F6" w:rsidRDefault="000102F6">
      <w:pPr>
        <w:pStyle w:val="NormalnyWeb"/>
        <w:numPr>
          <w:ilvl w:val="0"/>
          <w:numId w:val="3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pełnego skorzystania z programu obozu, </w:t>
      </w:r>
    </w:p>
    <w:p w14:paraId="491C1FD7" w14:textId="77777777" w:rsidR="000102F6" w:rsidRDefault="000102F6">
      <w:pPr>
        <w:pStyle w:val="NormalnyWeb"/>
        <w:numPr>
          <w:ilvl w:val="0"/>
          <w:numId w:val="3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korzystania ze wszystkich urządzeń rekreacyjno-sportowych znajdujących się w ośrodku, ale wyłącznie za wiedzą i zgodą trenerów, </w:t>
      </w:r>
    </w:p>
    <w:p w14:paraId="56FE64D4" w14:textId="77777777" w:rsidR="000102F6" w:rsidRDefault="000102F6">
      <w:pPr>
        <w:pStyle w:val="NormalnyWeb"/>
        <w:numPr>
          <w:ilvl w:val="0"/>
          <w:numId w:val="3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wnoszenia własnych propozycji do programu obozu, </w:t>
      </w:r>
    </w:p>
    <w:p w14:paraId="786EFE2A" w14:textId="77777777" w:rsidR="000102F6" w:rsidRDefault="000102F6">
      <w:pPr>
        <w:pStyle w:val="NormalnyWeb"/>
        <w:numPr>
          <w:ilvl w:val="0"/>
          <w:numId w:val="3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uzyskania w każdej sprawie pomocy ze strony kadry obozu i ośrodka,</w:t>
      </w:r>
    </w:p>
    <w:p w14:paraId="551999B4" w14:textId="77777777" w:rsidR="000102F6" w:rsidRDefault="000102F6">
      <w:pPr>
        <w:pStyle w:val="NormalnyWeb"/>
        <w:numPr>
          <w:ilvl w:val="0"/>
          <w:numId w:val="3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poszanowania swoich poglądów i przekonań, </w:t>
      </w:r>
    </w:p>
    <w:p w14:paraId="522A5F63" w14:textId="77777777" w:rsidR="000102F6" w:rsidRDefault="000102F6">
      <w:pPr>
        <w:pStyle w:val="NormalnyWeb"/>
        <w:numPr>
          <w:ilvl w:val="0"/>
          <w:numId w:val="3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kontaktowania się rodzicami w wyznaczonych porach,</w:t>
      </w:r>
    </w:p>
    <w:p w14:paraId="3E9A405E" w14:textId="77777777" w:rsidR="00CE44C8" w:rsidRDefault="00CE44C8" w:rsidP="00CE44C8">
      <w:pPr>
        <w:pStyle w:val="NormalnyWeb"/>
        <w:spacing w:before="0" w:after="0" w:line="360" w:lineRule="auto"/>
        <w:ind w:left="1440"/>
        <w:rPr>
          <w:rFonts w:ascii="Arial" w:hAnsi="Arial" w:cs="Arial"/>
          <w:sz w:val="22"/>
          <w:szCs w:val="22"/>
        </w:rPr>
      </w:pPr>
    </w:p>
    <w:p w14:paraId="3EA4231A" w14:textId="77777777" w:rsidR="000102F6" w:rsidRDefault="000102F6">
      <w:pPr>
        <w:pStyle w:val="NormalnyWeb"/>
        <w:numPr>
          <w:ilvl w:val="0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Uczestnik obozu zobowiązany jest:</w:t>
      </w:r>
    </w:p>
    <w:p w14:paraId="39E364D4" w14:textId="77777777" w:rsidR="000102F6" w:rsidRDefault="00832862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przestrzegać regulaminy</w:t>
      </w:r>
      <w:r w:rsidR="000102F6">
        <w:rPr>
          <w:rFonts w:ascii="Arial" w:hAnsi="Arial" w:cs="Arial"/>
          <w:sz w:val="22"/>
          <w:szCs w:val="22"/>
        </w:rPr>
        <w:t xml:space="preserve"> obozu, obiektów sp</w:t>
      </w:r>
      <w:r>
        <w:rPr>
          <w:rFonts w:ascii="Arial" w:hAnsi="Arial" w:cs="Arial"/>
          <w:sz w:val="22"/>
          <w:szCs w:val="22"/>
        </w:rPr>
        <w:t xml:space="preserve">ortowych i ośrodka, w którym </w:t>
      </w:r>
      <w:r w:rsidR="000102F6">
        <w:rPr>
          <w:rFonts w:ascii="Arial" w:hAnsi="Arial" w:cs="Arial"/>
          <w:sz w:val="22"/>
          <w:szCs w:val="22"/>
        </w:rPr>
        <w:t xml:space="preserve"> obóz się odbywa oraz stosować się do poleceń trenerów i wychowawców,</w:t>
      </w:r>
    </w:p>
    <w:p w14:paraId="639FDE53" w14:textId="77777777" w:rsidR="000102F6" w:rsidRDefault="00CE44C8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0102F6">
        <w:rPr>
          <w:rFonts w:ascii="Arial" w:hAnsi="Arial" w:cs="Arial"/>
          <w:sz w:val="22"/>
          <w:szCs w:val="22"/>
        </w:rPr>
        <w:t>) realizować program obozu oraz punktualnie stawiać się na zajęciach i aktywnie w nich uczestniczyć,</w:t>
      </w:r>
    </w:p>
    <w:p w14:paraId="0720F0AB" w14:textId="77777777" w:rsidR="000102F6" w:rsidRDefault="00CE44C8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0102F6">
        <w:rPr>
          <w:rFonts w:ascii="Arial" w:hAnsi="Arial" w:cs="Arial"/>
          <w:sz w:val="22"/>
          <w:szCs w:val="22"/>
        </w:rPr>
        <w:t>) dbać o czystość i porządek w pomieszczeniach zajmowanych na terenie ośrodka oraz o powierzony sprzęt,</w:t>
      </w:r>
    </w:p>
    <w:p w14:paraId="15BD93C9" w14:textId="77777777" w:rsidR="000102F6" w:rsidRDefault="00CE44C8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0102F6">
        <w:rPr>
          <w:rFonts w:ascii="Arial" w:hAnsi="Arial" w:cs="Arial"/>
          <w:sz w:val="22"/>
          <w:szCs w:val="22"/>
        </w:rPr>
        <w:t>) odnosić się z szacunkiem do trenerów, wychowawców, kolegów i innych osób,</w:t>
      </w:r>
    </w:p>
    <w:p w14:paraId="24DB3A52" w14:textId="77777777" w:rsidR="000102F6" w:rsidRDefault="00CE44C8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0102F6">
        <w:rPr>
          <w:rFonts w:ascii="Arial" w:hAnsi="Arial" w:cs="Arial"/>
          <w:sz w:val="22"/>
          <w:szCs w:val="22"/>
        </w:rPr>
        <w:t>) przestrzegać ogólnych zasad bezpieczeństwa, dotyczących zwłaszcza kąpieli i ruchu drogowego,</w:t>
      </w:r>
    </w:p>
    <w:p w14:paraId="09592D64" w14:textId="77777777" w:rsidR="000102F6" w:rsidRDefault="00CE44C8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0102F6">
        <w:rPr>
          <w:rFonts w:ascii="Arial" w:hAnsi="Arial" w:cs="Arial"/>
          <w:sz w:val="22"/>
          <w:szCs w:val="22"/>
        </w:rPr>
        <w:t>) informować kadrę obozu o każdym wypadku, kontuzji, chorobie lub złym samopoczuciu, niedyspozycji i innych ograniczeniach uniemożliwiających udział w zajęciach i wykonywanie ćwiczeń (jeśli o wyżej wymienionych okolicznościach wiedzą rodzice/opiekunowie prawni uczestnika powinni niezwłocznie poinformować o tym kadrę obozu),</w:t>
      </w:r>
    </w:p>
    <w:p w14:paraId="3D2F0163" w14:textId="77777777" w:rsidR="000102F6" w:rsidRDefault="00CE44C8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0102F6">
        <w:rPr>
          <w:rFonts w:ascii="Arial" w:hAnsi="Arial" w:cs="Arial"/>
          <w:sz w:val="22"/>
          <w:szCs w:val="22"/>
        </w:rPr>
        <w:t>) d</w:t>
      </w:r>
      <w:r w:rsidR="008F29B8">
        <w:rPr>
          <w:rFonts w:ascii="Arial" w:hAnsi="Arial" w:cs="Arial"/>
          <w:sz w:val="22"/>
          <w:szCs w:val="22"/>
        </w:rPr>
        <w:t>bać o higienę i schludny wygląd,</w:t>
      </w:r>
    </w:p>
    <w:p w14:paraId="4F55054F" w14:textId="77777777" w:rsidR="005F1946" w:rsidRDefault="005F1946">
      <w:pPr>
        <w:pStyle w:val="NormalnyWeb"/>
        <w:spacing w:line="360" w:lineRule="auto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h) nie oddalać się samowolnie od grupy oraz poza teren ośrodka bez wiedzy i zgody wychowawcy</w:t>
      </w:r>
      <w:r w:rsidR="008F29B8">
        <w:rPr>
          <w:rFonts w:ascii="Arial" w:hAnsi="Arial" w:cs="Arial"/>
          <w:sz w:val="22"/>
          <w:szCs w:val="22"/>
        </w:rPr>
        <w:t>.</w:t>
      </w:r>
    </w:p>
    <w:p w14:paraId="0BB99972" w14:textId="77777777" w:rsidR="000102F6" w:rsidRDefault="000102F6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Obecność na wszystkich zajęciach jest obowiązkowa, a niemożność wzięcia udziału należy każdorazowo zgłosić u opiekuna grupy przed rozpoczęciem zajęć.</w:t>
      </w:r>
    </w:p>
    <w:p w14:paraId="6A40538C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kwestiach spornych i konfliktowych między uczestnikami obozu należy zwracać się do trenerów, instruktorów i opiekunów.</w:t>
      </w:r>
    </w:p>
    <w:p w14:paraId="40D21759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Korzystanie z obiektów i ze sprzętu i sportowego jest dozwolone pod warunkiem uzyskania zgody trenera/opiekuna i tylko pod jego nadzorem.</w:t>
      </w:r>
    </w:p>
    <w:p w14:paraId="56D683FA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Uczestnikowi nie wolno samowolnie oddalać się od grupy, szczególnie poza teren ośrodka bez wiedzy i zgody wychowawcy.</w:t>
      </w:r>
    </w:p>
    <w:p w14:paraId="7E91F511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obozie obowiązuje bezwzględny zakaz posiadania i picia alkoholu, posiadania i palenia tytoniu oraz posiadania i zażywania jakichkolwiek środków odurzających.</w:t>
      </w:r>
    </w:p>
    <w:p w14:paraId="407398EB" w14:textId="77777777" w:rsidR="000102F6" w:rsidRDefault="000102F6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Cisza nocna </w:t>
      </w:r>
      <w:r w:rsidR="003C749B">
        <w:rPr>
          <w:rFonts w:ascii="Arial" w:hAnsi="Arial" w:cs="Arial"/>
          <w:sz w:val="22"/>
          <w:szCs w:val="22"/>
        </w:rPr>
        <w:t>obowiązuje od godziny 22.00 do 8</w:t>
      </w:r>
      <w:r>
        <w:rPr>
          <w:rFonts w:ascii="Arial" w:hAnsi="Arial" w:cs="Arial"/>
          <w:sz w:val="22"/>
          <w:szCs w:val="22"/>
        </w:rPr>
        <w:t>.00. </w:t>
      </w:r>
    </w:p>
    <w:p w14:paraId="2DBE4012" w14:textId="77777777" w:rsidR="000102F6" w:rsidRDefault="003C749B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Podczas</w:t>
      </w:r>
      <w:r w:rsidR="008C4E1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obozu</w:t>
      </w:r>
      <w:r w:rsidR="000102F6">
        <w:rPr>
          <w:rFonts w:ascii="Arial" w:hAnsi="Arial" w:cs="Arial"/>
          <w:sz w:val="22"/>
          <w:szCs w:val="22"/>
        </w:rPr>
        <w:t xml:space="preserve"> obowiązuje zakaz używania telefonów komórkowych, konsol, komputerów itp.</w:t>
      </w:r>
      <w:r w:rsidR="007C425E">
        <w:rPr>
          <w:rFonts w:ascii="Arial" w:hAnsi="Arial" w:cs="Arial"/>
          <w:sz w:val="22"/>
          <w:szCs w:val="22"/>
        </w:rPr>
        <w:t xml:space="preserve"> ( z wyłączeniem czasu na kontakt z rodzicami)</w:t>
      </w:r>
    </w:p>
    <w:p w14:paraId="76ACBE10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Organizatorzy i opiekunowie obozu nie ponoszą odpowiedzialności za cenne i wartościowe przedmioty</w:t>
      </w:r>
      <w:r w:rsidR="003C74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oraz nie powierzone opiekunom pieniądze zabrane na obóz przez uczestnika, a także za bagaż skradziony, zgubiony lub zniszczony z braku staranności uczestnika.</w:t>
      </w:r>
    </w:p>
    <w:p w14:paraId="5C046F9C" w14:textId="77777777" w:rsidR="000102F6" w:rsidRPr="003C749B" w:rsidRDefault="000102F6" w:rsidP="003C749B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Rodzice/ opiekunowie uczestnika ponoszą materialną (finansową) odpowiedzialność za szkody przez niego wyrządzone w trakcie pobytu na obozie.</w:t>
      </w:r>
    </w:p>
    <w:p w14:paraId="313AA0FE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czasie podróży, wycieczek czy postoju autokaru na parkingu należy ściśle przestrzegać zaleceń kierownika podróży/wycieczki.</w:t>
      </w:r>
    </w:p>
    <w:p w14:paraId="313F0AA3" w14:textId="77777777" w:rsidR="000102F6" w:rsidRDefault="000102F6">
      <w:pPr>
        <w:pStyle w:val="NormalnyWeb"/>
        <w:numPr>
          <w:ilvl w:val="0"/>
          <w:numId w:val="2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Podczas zwiedzania muzeów, parków krajobrazowych itp. uczestnicy wycieczki zobowiązani są do przestrzegania regulaminów tych obiektów.</w:t>
      </w:r>
    </w:p>
    <w:p w14:paraId="5A87EB4D" w14:textId="77777777" w:rsidR="00A21F59" w:rsidRDefault="000102F6" w:rsidP="00A21F59">
      <w:pPr>
        <w:pStyle w:val="NormalnyWeb"/>
        <w:numPr>
          <w:ilvl w:val="0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poważnego</w:t>
      </w:r>
      <w:r w:rsidR="00A21F59">
        <w:rPr>
          <w:rFonts w:ascii="Arial" w:hAnsi="Arial" w:cs="Arial"/>
          <w:sz w:val="22"/>
          <w:szCs w:val="22"/>
        </w:rPr>
        <w:t xml:space="preserve"> naruszenia regulaminu obozu, </w:t>
      </w:r>
      <w:r>
        <w:rPr>
          <w:rFonts w:ascii="Arial" w:hAnsi="Arial" w:cs="Arial"/>
          <w:sz w:val="22"/>
          <w:szCs w:val="22"/>
        </w:rPr>
        <w:t xml:space="preserve">uczestnik może zostać skreślony z listy uczestników, a po wcześniejszym zawiadomieniu rodziców wydalony z obozu na koszt własny rodziców/opiekunów – bez prawa do zwrotu należności za niewykorzystaną część pobytu. W takim wypadku osoba odpowiedzialna za uczestnika (rodzic lub opiekun) powinna odebrać dziecko w ciągu </w:t>
      </w:r>
      <w:r w:rsidR="00CE44C8">
        <w:rPr>
          <w:rFonts w:ascii="Arial" w:hAnsi="Arial" w:cs="Arial"/>
          <w:sz w:val="22"/>
          <w:szCs w:val="22"/>
        </w:rPr>
        <w:t>24</w:t>
      </w:r>
      <w:r>
        <w:rPr>
          <w:rFonts w:ascii="Arial" w:hAnsi="Arial" w:cs="Arial"/>
          <w:sz w:val="22"/>
          <w:szCs w:val="22"/>
        </w:rPr>
        <w:t xml:space="preserve"> godz.</w:t>
      </w:r>
      <w:r w:rsidR="00A21F59">
        <w:rPr>
          <w:rFonts w:ascii="Arial" w:hAnsi="Arial" w:cs="Arial"/>
          <w:sz w:val="22"/>
          <w:szCs w:val="22"/>
        </w:rPr>
        <w:t xml:space="preserve"> W przypadku nie odebrania skreślonego z listy uczestnika, Organizator zastrzega sobie prawo do przekazania go pod </w:t>
      </w:r>
      <w:r w:rsidR="005F1946">
        <w:rPr>
          <w:rFonts w:ascii="Arial" w:hAnsi="Arial" w:cs="Arial"/>
          <w:sz w:val="22"/>
          <w:szCs w:val="22"/>
        </w:rPr>
        <w:t>opiekę właściwych władz.</w:t>
      </w:r>
    </w:p>
    <w:p w14:paraId="2B5ACBE1" w14:textId="77777777" w:rsidR="003C749B" w:rsidRPr="00500B10" w:rsidRDefault="008F29B8" w:rsidP="00500B10">
      <w:pPr>
        <w:pStyle w:val="NormalnyWeb"/>
        <w:numPr>
          <w:ilvl w:val="0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Rodzic (opiekun prawny) jest odpowiedzialny za dojście dziecka na miejsce zbiórki oraz odbiór dziecka po powrocie z obozu</w:t>
      </w:r>
      <w:r w:rsidR="00500B10">
        <w:rPr>
          <w:rFonts w:ascii="Arial" w:hAnsi="Arial" w:cs="Arial"/>
          <w:sz w:val="22"/>
          <w:szCs w:val="22"/>
        </w:rPr>
        <w:t xml:space="preserve"> w wyznaczonym dniu, miejscu i godzinie.</w:t>
      </w:r>
    </w:p>
    <w:p w14:paraId="554C4796" w14:textId="77777777" w:rsidR="005F1946" w:rsidRDefault="005F1946" w:rsidP="003C749B">
      <w:pPr>
        <w:pStyle w:val="NormalnyWeb"/>
        <w:spacing w:before="0" w:line="360" w:lineRule="auto"/>
        <w:ind w:left="720"/>
        <w:rPr>
          <w:rFonts w:ascii="Arial" w:hAnsi="Arial" w:cs="Arial"/>
          <w:sz w:val="22"/>
          <w:szCs w:val="22"/>
        </w:rPr>
      </w:pPr>
    </w:p>
    <w:p w14:paraId="6A631EF4" w14:textId="77777777" w:rsidR="00F70F20" w:rsidRDefault="00F70F20" w:rsidP="00F70F20">
      <w:pPr>
        <w:pStyle w:val="NormalnyWeb"/>
        <w:spacing w:before="0" w:line="360" w:lineRule="auto"/>
        <w:ind w:left="720"/>
        <w:rPr>
          <w:rFonts w:ascii="Arial" w:hAnsi="Arial" w:cs="Arial"/>
          <w:sz w:val="22"/>
          <w:szCs w:val="22"/>
        </w:rPr>
      </w:pPr>
    </w:p>
    <w:p w14:paraId="77A77232" w14:textId="77777777" w:rsidR="00CE44C8" w:rsidRDefault="00CE44C8" w:rsidP="00CE44C8">
      <w:pPr>
        <w:pStyle w:val="NormalnyWeb"/>
        <w:numPr>
          <w:ilvl w:val="0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Zasady higieny:</w:t>
      </w:r>
    </w:p>
    <w:p w14:paraId="6DD4D628" w14:textId="77777777" w:rsidR="00DE39AD" w:rsidRDefault="00CE44C8" w:rsidP="00CE44C8">
      <w:pPr>
        <w:pStyle w:val="NormalnyWeb"/>
        <w:numPr>
          <w:ilvl w:val="1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DE39AD">
        <w:rPr>
          <w:rFonts w:ascii="Arial" w:hAnsi="Arial" w:cs="Arial"/>
          <w:sz w:val="22"/>
          <w:szCs w:val="22"/>
        </w:rPr>
        <w:t xml:space="preserve">Posiłki – zarówno przed jak i po każdym posiłku uczestnik zobowiązany jest do dokładnego umycia rąk. </w:t>
      </w:r>
    </w:p>
    <w:p w14:paraId="1928AF40" w14:textId="77777777" w:rsidR="00CE44C8" w:rsidRPr="00DE39AD" w:rsidRDefault="00CE44C8" w:rsidP="00CE44C8">
      <w:pPr>
        <w:pStyle w:val="NormalnyWeb"/>
        <w:numPr>
          <w:ilvl w:val="1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DE39AD">
        <w:rPr>
          <w:rFonts w:ascii="Arial" w:hAnsi="Arial" w:cs="Arial"/>
          <w:sz w:val="22"/>
          <w:szCs w:val="22"/>
        </w:rPr>
        <w:t>Treningi – uczestnik jest zobowiązany do dokładnego umy</w:t>
      </w:r>
      <w:r w:rsidR="00DE39AD">
        <w:rPr>
          <w:rFonts w:ascii="Arial" w:hAnsi="Arial" w:cs="Arial"/>
          <w:sz w:val="22"/>
          <w:szCs w:val="22"/>
        </w:rPr>
        <w:t>cia rąk przed każdym treningiem</w:t>
      </w:r>
      <w:r w:rsidRPr="00DE39AD">
        <w:rPr>
          <w:rFonts w:ascii="Arial" w:hAnsi="Arial" w:cs="Arial"/>
          <w:sz w:val="22"/>
          <w:szCs w:val="22"/>
        </w:rPr>
        <w:t xml:space="preserve">. Po treningu uczestnik zobowiązany jest do kąpieli pod prysznicem. </w:t>
      </w:r>
    </w:p>
    <w:p w14:paraId="48D7E152" w14:textId="77777777" w:rsidR="00CE44C8" w:rsidRDefault="00CE44C8" w:rsidP="00CE44C8">
      <w:pPr>
        <w:pStyle w:val="NormalnyWeb"/>
        <w:numPr>
          <w:ilvl w:val="1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Zakwaterowanie – Pokoje przygotowane są </w:t>
      </w:r>
      <w:r w:rsidR="00F1193B">
        <w:rPr>
          <w:rFonts w:ascii="Arial" w:hAnsi="Arial" w:cs="Arial"/>
          <w:sz w:val="22"/>
          <w:szCs w:val="22"/>
        </w:rPr>
        <w:t xml:space="preserve"> </w:t>
      </w:r>
      <w:r w:rsidR="00F70F20">
        <w:rPr>
          <w:rFonts w:ascii="Arial" w:hAnsi="Arial" w:cs="Arial"/>
          <w:sz w:val="22"/>
          <w:szCs w:val="22"/>
        </w:rPr>
        <w:t xml:space="preserve"> zachowując zasadę 4m powierzchni noclegowej na osobę.</w:t>
      </w:r>
    </w:p>
    <w:p w14:paraId="1CEBF409" w14:textId="77777777" w:rsidR="00F70F20" w:rsidRPr="00951EBF" w:rsidRDefault="00F70F20" w:rsidP="00951EBF">
      <w:pPr>
        <w:pStyle w:val="NormalnyWeb"/>
        <w:numPr>
          <w:ilvl w:val="1"/>
          <w:numId w:val="2"/>
        </w:numPr>
        <w:spacing w:before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Izolatka – w przypadku podejrzenia choroby u uczestnika będzie dostępna izolatka.</w:t>
      </w:r>
      <w:r w:rsidR="003C749B" w:rsidRPr="00951EBF">
        <w:rPr>
          <w:rFonts w:ascii="Arial" w:hAnsi="Arial" w:cs="Arial"/>
          <w:sz w:val="22"/>
          <w:szCs w:val="22"/>
        </w:rPr>
        <w:t>.</w:t>
      </w:r>
    </w:p>
    <w:p w14:paraId="22FDD0AB" w14:textId="77777777" w:rsidR="00951EBF" w:rsidRDefault="00951EBF" w:rsidP="00951EBF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/>
          <w:sz w:val="22"/>
          <w:szCs w:val="22"/>
        </w:rPr>
      </w:pPr>
      <w:r w:rsidRPr="00951EBF">
        <w:rPr>
          <w:rFonts w:ascii="Arial" w:hAnsi="Arial"/>
          <w:bCs/>
          <w:sz w:val="22"/>
          <w:szCs w:val="22"/>
        </w:rPr>
        <w:t>W razie jakichkolwiek problemów wychowawczych, opiekuńczych lub zdrowotnych proszę o kontakt telefoniczny pod numer telefonu</w:t>
      </w:r>
      <w:r w:rsidR="00DE39AD">
        <w:rPr>
          <w:rFonts w:ascii="Arial" w:hAnsi="Arial"/>
          <w:bCs/>
          <w:sz w:val="22"/>
          <w:szCs w:val="22"/>
        </w:rPr>
        <w:t>:</w:t>
      </w:r>
      <w:r>
        <w:rPr>
          <w:rFonts w:ascii="Arial" w:hAnsi="Arial"/>
          <w:bCs/>
          <w:sz w:val="22"/>
          <w:szCs w:val="22"/>
        </w:rPr>
        <w:t xml:space="preserve"> </w:t>
      </w:r>
      <w:r w:rsidRPr="00951EBF">
        <w:rPr>
          <w:rFonts w:ascii="Arial" w:hAnsi="Arial"/>
          <w:sz w:val="22"/>
          <w:szCs w:val="22"/>
        </w:rPr>
        <w:t>……………........................................................</w:t>
      </w:r>
    </w:p>
    <w:p w14:paraId="7E3AE9F6" w14:textId="77777777" w:rsidR="00951EBF" w:rsidRDefault="00951EBF" w:rsidP="00951EBF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/>
          <w:sz w:val="20"/>
          <w:szCs w:val="20"/>
        </w:rPr>
      </w:pPr>
      <w:r w:rsidRPr="00951EBF">
        <w:rPr>
          <w:rFonts w:ascii="Arial" w:hAnsi="Arial"/>
          <w:b/>
          <w:bCs/>
          <w:sz w:val="22"/>
          <w:szCs w:val="22"/>
        </w:rPr>
        <w:t xml:space="preserve">Wyrażam </w:t>
      </w:r>
      <w:r w:rsidRPr="00951EBF">
        <w:rPr>
          <w:rFonts w:ascii="Arial" w:hAnsi="Arial"/>
          <w:bCs/>
          <w:sz w:val="22"/>
          <w:szCs w:val="22"/>
        </w:rPr>
        <w:t xml:space="preserve">/ nie wyrażam/* </w:t>
      </w:r>
      <w:r>
        <w:rPr>
          <w:rFonts w:ascii="Arial" w:hAnsi="Arial"/>
          <w:bCs/>
          <w:sz w:val="22"/>
          <w:szCs w:val="22"/>
        </w:rPr>
        <w:t xml:space="preserve">(niepotrzebne skreślić) </w:t>
      </w:r>
      <w:r w:rsidRPr="00951EBF">
        <w:rPr>
          <w:rFonts w:ascii="Arial" w:hAnsi="Arial"/>
          <w:bCs/>
          <w:sz w:val="22"/>
          <w:szCs w:val="22"/>
        </w:rPr>
        <w:t>zgodę na podejmowanie decyzji związanych z leczeniem, hospitalizacją i zabiegami operacyjnymi, w przypadku zagrożenia zdrowia lub życia mojego dziecka przez trenera w czasie trwania obozu. Jednocześnie nie znam przeciwwskazań zdrowotnych do udziału mojego dziecka w obozie</w:t>
      </w:r>
      <w:r>
        <w:rPr>
          <w:rFonts w:ascii="Arial" w:hAnsi="Arial"/>
          <w:bCs/>
          <w:sz w:val="20"/>
          <w:szCs w:val="20"/>
        </w:rPr>
        <w:t>.</w:t>
      </w:r>
    </w:p>
    <w:p w14:paraId="352E8B43" w14:textId="77777777" w:rsidR="00951EBF" w:rsidRPr="00951EBF" w:rsidRDefault="00951EBF" w:rsidP="00951EBF">
      <w:pPr>
        <w:pStyle w:val="NormalnyWeb"/>
        <w:spacing w:after="0" w:line="360" w:lineRule="auto"/>
        <w:ind w:left="720"/>
        <w:rPr>
          <w:rFonts w:ascii="Arial" w:hAnsi="Arial"/>
          <w:sz w:val="22"/>
          <w:szCs w:val="22"/>
        </w:rPr>
      </w:pPr>
    </w:p>
    <w:p w14:paraId="55A15DC8" w14:textId="77777777" w:rsidR="000102F6" w:rsidRDefault="000102F6">
      <w:pPr>
        <w:spacing w:line="360" w:lineRule="auto"/>
        <w:rPr>
          <w:rFonts w:ascii="Arial" w:hAnsi="Arial" w:cs="Arial"/>
          <w:sz w:val="22"/>
          <w:szCs w:val="22"/>
        </w:rPr>
      </w:pPr>
    </w:p>
    <w:p w14:paraId="2A97B6B2" w14:textId="77777777" w:rsidR="00FF1144" w:rsidRDefault="000102F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zapoznałem się z regulaminem obozu, akceptuję wszystkie jego warunki i zobowiązuję się do jego przestrzegania</w:t>
      </w:r>
      <w:r w:rsidR="00FF1144">
        <w:rPr>
          <w:rFonts w:ascii="Arial" w:hAnsi="Arial" w:cs="Arial"/>
          <w:sz w:val="22"/>
          <w:szCs w:val="22"/>
        </w:rPr>
        <w:t>.</w:t>
      </w:r>
    </w:p>
    <w:p w14:paraId="194899DE" w14:textId="77777777" w:rsidR="00FF1144" w:rsidRDefault="00FF1144">
      <w:pPr>
        <w:spacing w:line="360" w:lineRule="auto"/>
        <w:rPr>
          <w:rFonts w:ascii="Arial" w:hAnsi="Arial" w:cs="Arial"/>
          <w:sz w:val="22"/>
          <w:szCs w:val="22"/>
        </w:rPr>
      </w:pPr>
    </w:p>
    <w:p w14:paraId="11438CE7" w14:textId="77777777" w:rsidR="00FF1144" w:rsidRDefault="00FF1144">
      <w:pPr>
        <w:spacing w:line="360" w:lineRule="auto"/>
        <w:rPr>
          <w:rFonts w:ascii="Arial" w:hAnsi="Arial" w:cs="Arial"/>
          <w:sz w:val="22"/>
          <w:szCs w:val="22"/>
        </w:rPr>
      </w:pPr>
    </w:p>
    <w:p w14:paraId="678136AF" w14:textId="77777777" w:rsidR="00FF1144" w:rsidRDefault="00FF1144">
      <w:pPr>
        <w:spacing w:line="360" w:lineRule="auto"/>
        <w:rPr>
          <w:rFonts w:ascii="Arial" w:hAnsi="Arial" w:cs="Arial"/>
          <w:sz w:val="22"/>
          <w:szCs w:val="22"/>
        </w:rPr>
      </w:pPr>
    </w:p>
    <w:p w14:paraId="631BBD53" w14:textId="77777777" w:rsidR="000102F6" w:rsidRDefault="000102F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……………………………..                        </w:t>
      </w:r>
      <w:r w:rsidR="00976AEE">
        <w:rPr>
          <w:rFonts w:ascii="Arial" w:hAnsi="Arial" w:cs="Arial"/>
          <w:sz w:val="22"/>
          <w:szCs w:val="22"/>
        </w:rPr>
        <w:t xml:space="preserve">                          ...….</w:t>
      </w:r>
      <w:r>
        <w:rPr>
          <w:rFonts w:ascii="Arial" w:hAnsi="Arial" w:cs="Arial"/>
          <w:sz w:val="22"/>
          <w:szCs w:val="22"/>
        </w:rPr>
        <w:t>………………………………</w:t>
      </w:r>
    </w:p>
    <w:p w14:paraId="3A3B0C9E" w14:textId="77777777" w:rsidR="000102F6" w:rsidRDefault="00976AEE">
      <w:pPr>
        <w:spacing w:line="360" w:lineRule="auto"/>
      </w:pPr>
      <w:r>
        <w:rPr>
          <w:rFonts w:ascii="Arial" w:hAnsi="Arial" w:cs="Arial"/>
          <w:sz w:val="22"/>
          <w:szCs w:val="22"/>
        </w:rPr>
        <w:t>Podpis dziecka/uczestnika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data i </w:t>
      </w:r>
      <w:r w:rsidR="003C749B">
        <w:rPr>
          <w:rFonts w:ascii="Arial" w:hAnsi="Arial" w:cs="Arial"/>
          <w:sz w:val="22"/>
          <w:szCs w:val="22"/>
        </w:rPr>
        <w:t>podpis rodzica/opiekuna</w:t>
      </w:r>
      <w:r w:rsidR="000102F6">
        <w:rPr>
          <w:rFonts w:ascii="Arial" w:hAnsi="Arial" w:cs="Arial"/>
          <w:sz w:val="22"/>
          <w:szCs w:val="22"/>
        </w:rPr>
        <w:tab/>
      </w:r>
      <w:r w:rsidR="000102F6">
        <w:rPr>
          <w:rFonts w:ascii="Arial" w:hAnsi="Arial" w:cs="Arial"/>
          <w:sz w:val="22"/>
          <w:szCs w:val="22"/>
        </w:rPr>
        <w:tab/>
      </w:r>
      <w:r w:rsidR="000102F6">
        <w:rPr>
          <w:rFonts w:ascii="Arial" w:hAnsi="Arial" w:cs="Arial"/>
          <w:sz w:val="22"/>
          <w:szCs w:val="22"/>
        </w:rPr>
        <w:tab/>
      </w:r>
      <w:r w:rsidR="000102F6">
        <w:rPr>
          <w:rFonts w:ascii="Arial" w:hAnsi="Arial" w:cs="Arial"/>
          <w:sz w:val="22"/>
          <w:szCs w:val="22"/>
        </w:rPr>
        <w:tab/>
      </w:r>
      <w:r w:rsidR="000102F6">
        <w:rPr>
          <w:rFonts w:ascii="Arial" w:hAnsi="Arial" w:cs="Arial"/>
          <w:sz w:val="22"/>
          <w:szCs w:val="22"/>
        </w:rPr>
        <w:tab/>
      </w:r>
      <w:r w:rsidR="000102F6">
        <w:rPr>
          <w:rFonts w:ascii="Arial" w:hAnsi="Arial" w:cs="Arial"/>
          <w:sz w:val="22"/>
          <w:szCs w:val="22"/>
        </w:rPr>
        <w:tab/>
      </w:r>
      <w:r w:rsidR="000102F6">
        <w:rPr>
          <w:rFonts w:ascii="Arial" w:hAnsi="Arial" w:cs="Arial"/>
          <w:sz w:val="22"/>
          <w:szCs w:val="22"/>
        </w:rPr>
        <w:tab/>
      </w:r>
    </w:p>
    <w:sectPr w:rsidR="000102F6" w:rsidSect="00C86D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D0DE6" w14:textId="77777777" w:rsidR="004C13C9" w:rsidRDefault="004C13C9" w:rsidP="004C772F">
      <w:r>
        <w:separator/>
      </w:r>
    </w:p>
  </w:endnote>
  <w:endnote w:type="continuationSeparator" w:id="0">
    <w:p w14:paraId="6E68F79E" w14:textId="77777777" w:rsidR="004C13C9" w:rsidRDefault="004C13C9" w:rsidP="004C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BF1D" w14:textId="77777777" w:rsidR="004C772F" w:rsidRDefault="004C77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8226" w14:textId="77777777" w:rsidR="004C772F" w:rsidRDefault="004C77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FE58" w14:textId="77777777" w:rsidR="004C772F" w:rsidRDefault="004C77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0FE92" w14:textId="77777777" w:rsidR="004C13C9" w:rsidRDefault="004C13C9" w:rsidP="004C772F">
      <w:r>
        <w:separator/>
      </w:r>
    </w:p>
  </w:footnote>
  <w:footnote w:type="continuationSeparator" w:id="0">
    <w:p w14:paraId="1602842F" w14:textId="77777777" w:rsidR="004C13C9" w:rsidRDefault="004C13C9" w:rsidP="004C7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4751" w14:textId="1293C64A" w:rsidR="004C772F" w:rsidRDefault="004D436B">
    <w:pPr>
      <w:pStyle w:val="Nagwek"/>
    </w:pPr>
    <w:r>
      <w:rPr>
        <w:noProof/>
      </w:rPr>
      <w:pict w14:anchorId="4A2AB7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0032" o:spid="_x0000_s1035" type="#_x0000_t75" style="position:absolute;margin-left:0;margin-top:0;width:453.6pt;height:453.6pt;z-index:-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2F73D" w14:textId="63BE954A" w:rsidR="004C772F" w:rsidRDefault="004D436B">
    <w:pPr>
      <w:pStyle w:val="Nagwek"/>
    </w:pPr>
    <w:r>
      <w:rPr>
        <w:noProof/>
      </w:rPr>
      <w:pict w14:anchorId="21723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0033" o:spid="_x0000_s1036" type="#_x0000_t75" style="position:absolute;margin-left:0;margin-top:0;width:453.6pt;height:453.6pt;z-index:-1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24E5" w14:textId="18A3305E" w:rsidR="004C772F" w:rsidRDefault="004D436B">
    <w:pPr>
      <w:pStyle w:val="Nagwek"/>
    </w:pPr>
    <w:r>
      <w:rPr>
        <w:noProof/>
      </w:rPr>
      <w:pict w14:anchorId="478348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0031" o:spid="_x0000_s1034" type="#_x0000_t75" style="position:absolute;margin-left:0;margin-top:0;width:453.6pt;height:453.6pt;z-index:-3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num w:numId="1" w16cid:durableId="168714489">
    <w:abstractNumId w:val="0"/>
  </w:num>
  <w:num w:numId="2" w16cid:durableId="1848709582">
    <w:abstractNumId w:val="1"/>
  </w:num>
  <w:num w:numId="3" w16cid:durableId="779106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452"/>
    <w:rsid w:val="000102F6"/>
    <w:rsid w:val="00037B00"/>
    <w:rsid w:val="000C7FFE"/>
    <w:rsid w:val="001240C8"/>
    <w:rsid w:val="00131BF5"/>
    <w:rsid w:val="00346BFF"/>
    <w:rsid w:val="003618BD"/>
    <w:rsid w:val="00373DEF"/>
    <w:rsid w:val="003C749B"/>
    <w:rsid w:val="00467AA8"/>
    <w:rsid w:val="004927EC"/>
    <w:rsid w:val="004C13C9"/>
    <w:rsid w:val="004C772F"/>
    <w:rsid w:val="004D436B"/>
    <w:rsid w:val="00500B10"/>
    <w:rsid w:val="00516D34"/>
    <w:rsid w:val="0054356B"/>
    <w:rsid w:val="005742CA"/>
    <w:rsid w:val="005E2D34"/>
    <w:rsid w:val="005F1946"/>
    <w:rsid w:val="00723097"/>
    <w:rsid w:val="007B1ABB"/>
    <w:rsid w:val="007B48AC"/>
    <w:rsid w:val="007C425E"/>
    <w:rsid w:val="00832395"/>
    <w:rsid w:val="00832862"/>
    <w:rsid w:val="008962B0"/>
    <w:rsid w:val="008C4E1B"/>
    <w:rsid w:val="008F29B8"/>
    <w:rsid w:val="00951EBF"/>
    <w:rsid w:val="00976AEE"/>
    <w:rsid w:val="009957A5"/>
    <w:rsid w:val="009E6452"/>
    <w:rsid w:val="00A21F59"/>
    <w:rsid w:val="00A336FA"/>
    <w:rsid w:val="00B1019A"/>
    <w:rsid w:val="00B64C5C"/>
    <w:rsid w:val="00C86DD4"/>
    <w:rsid w:val="00CD3077"/>
    <w:rsid w:val="00CD46A3"/>
    <w:rsid w:val="00CE44C8"/>
    <w:rsid w:val="00D06A91"/>
    <w:rsid w:val="00D37B71"/>
    <w:rsid w:val="00DE39AD"/>
    <w:rsid w:val="00E7085F"/>
    <w:rsid w:val="00E7641C"/>
    <w:rsid w:val="00F1193B"/>
    <w:rsid w:val="00F70F20"/>
    <w:rsid w:val="00F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7189CF"/>
  <w15:docId w15:val="{9A350BFB-EDC6-4440-8085-755E88F8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6A3"/>
    <w:pPr>
      <w:suppressAutoHyphens/>
    </w:pPr>
    <w:rPr>
      <w:sz w:val="24"/>
      <w:szCs w:val="24"/>
      <w:lang w:eastAsia="ar-SA"/>
    </w:rPr>
  </w:style>
  <w:style w:type="paragraph" w:styleId="Nagwek4">
    <w:name w:val="heading 4"/>
    <w:basedOn w:val="Normalny"/>
    <w:next w:val="Tekstpodstawowy"/>
    <w:qFormat/>
    <w:rsid w:val="00CD46A3"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CD46A3"/>
  </w:style>
  <w:style w:type="character" w:customStyle="1" w:styleId="WW8Num1z1">
    <w:name w:val="WW8Num1z1"/>
    <w:rsid w:val="00CD46A3"/>
  </w:style>
  <w:style w:type="character" w:customStyle="1" w:styleId="WW8Num1z2">
    <w:name w:val="WW8Num1z2"/>
    <w:rsid w:val="00CD46A3"/>
  </w:style>
  <w:style w:type="character" w:customStyle="1" w:styleId="WW8Num1z3">
    <w:name w:val="WW8Num1z3"/>
    <w:rsid w:val="00CD46A3"/>
  </w:style>
  <w:style w:type="character" w:customStyle="1" w:styleId="WW8Num1z4">
    <w:name w:val="WW8Num1z4"/>
    <w:rsid w:val="00CD46A3"/>
  </w:style>
  <w:style w:type="character" w:customStyle="1" w:styleId="WW8Num1z5">
    <w:name w:val="WW8Num1z5"/>
    <w:rsid w:val="00CD46A3"/>
  </w:style>
  <w:style w:type="character" w:customStyle="1" w:styleId="WW8Num1z6">
    <w:name w:val="WW8Num1z6"/>
    <w:rsid w:val="00CD46A3"/>
  </w:style>
  <w:style w:type="character" w:customStyle="1" w:styleId="WW8Num1z7">
    <w:name w:val="WW8Num1z7"/>
    <w:rsid w:val="00CD46A3"/>
  </w:style>
  <w:style w:type="character" w:customStyle="1" w:styleId="WW8Num1z8">
    <w:name w:val="WW8Num1z8"/>
    <w:rsid w:val="00CD46A3"/>
  </w:style>
  <w:style w:type="character" w:customStyle="1" w:styleId="WW8Num2z0">
    <w:name w:val="WW8Num2z0"/>
    <w:rsid w:val="00CD46A3"/>
    <w:rPr>
      <w:rFonts w:ascii="Arial" w:hAnsi="Arial" w:cs="Arial"/>
      <w:sz w:val="22"/>
      <w:szCs w:val="22"/>
    </w:rPr>
  </w:style>
  <w:style w:type="character" w:customStyle="1" w:styleId="WW8Num2z1">
    <w:name w:val="WW8Num2z1"/>
    <w:rsid w:val="00CD46A3"/>
  </w:style>
  <w:style w:type="character" w:customStyle="1" w:styleId="WW8Num2z2">
    <w:name w:val="WW8Num2z2"/>
    <w:rsid w:val="00CD46A3"/>
  </w:style>
  <w:style w:type="character" w:customStyle="1" w:styleId="WW8Num2z3">
    <w:name w:val="WW8Num2z3"/>
    <w:rsid w:val="00CD46A3"/>
  </w:style>
  <w:style w:type="character" w:customStyle="1" w:styleId="WW8Num2z4">
    <w:name w:val="WW8Num2z4"/>
    <w:rsid w:val="00CD46A3"/>
  </w:style>
  <w:style w:type="character" w:customStyle="1" w:styleId="WW8Num2z5">
    <w:name w:val="WW8Num2z5"/>
    <w:rsid w:val="00CD46A3"/>
  </w:style>
  <w:style w:type="character" w:customStyle="1" w:styleId="WW8Num2z6">
    <w:name w:val="WW8Num2z6"/>
    <w:rsid w:val="00CD46A3"/>
  </w:style>
  <w:style w:type="character" w:customStyle="1" w:styleId="WW8Num2z7">
    <w:name w:val="WW8Num2z7"/>
    <w:rsid w:val="00CD46A3"/>
  </w:style>
  <w:style w:type="character" w:customStyle="1" w:styleId="WW8Num2z8">
    <w:name w:val="WW8Num2z8"/>
    <w:rsid w:val="00CD46A3"/>
  </w:style>
  <w:style w:type="character" w:customStyle="1" w:styleId="WW8Num3z0">
    <w:name w:val="WW8Num3z0"/>
    <w:rsid w:val="00CD46A3"/>
  </w:style>
  <w:style w:type="character" w:customStyle="1" w:styleId="WW8Num3z1">
    <w:name w:val="WW8Num3z1"/>
    <w:rsid w:val="00CD46A3"/>
  </w:style>
  <w:style w:type="character" w:customStyle="1" w:styleId="WW8Num3z2">
    <w:name w:val="WW8Num3z2"/>
    <w:rsid w:val="00CD46A3"/>
  </w:style>
  <w:style w:type="character" w:customStyle="1" w:styleId="WW8Num3z3">
    <w:name w:val="WW8Num3z3"/>
    <w:rsid w:val="00CD46A3"/>
  </w:style>
  <w:style w:type="character" w:customStyle="1" w:styleId="WW8Num3z4">
    <w:name w:val="WW8Num3z4"/>
    <w:rsid w:val="00CD46A3"/>
  </w:style>
  <w:style w:type="character" w:customStyle="1" w:styleId="WW8Num3z5">
    <w:name w:val="WW8Num3z5"/>
    <w:rsid w:val="00CD46A3"/>
  </w:style>
  <w:style w:type="character" w:customStyle="1" w:styleId="WW8Num3z6">
    <w:name w:val="WW8Num3z6"/>
    <w:rsid w:val="00CD46A3"/>
  </w:style>
  <w:style w:type="character" w:customStyle="1" w:styleId="WW8Num3z7">
    <w:name w:val="WW8Num3z7"/>
    <w:rsid w:val="00CD46A3"/>
  </w:style>
  <w:style w:type="character" w:customStyle="1" w:styleId="WW8Num3z8">
    <w:name w:val="WW8Num3z8"/>
    <w:rsid w:val="00CD46A3"/>
  </w:style>
  <w:style w:type="character" w:customStyle="1" w:styleId="WW8Num4z0">
    <w:name w:val="WW8Num4z0"/>
    <w:rsid w:val="00CD46A3"/>
  </w:style>
  <w:style w:type="character" w:customStyle="1" w:styleId="WW8Num4z1">
    <w:name w:val="WW8Num4z1"/>
    <w:rsid w:val="00CD46A3"/>
  </w:style>
  <w:style w:type="character" w:customStyle="1" w:styleId="WW8Num4z2">
    <w:name w:val="WW8Num4z2"/>
    <w:rsid w:val="00CD46A3"/>
  </w:style>
  <w:style w:type="character" w:customStyle="1" w:styleId="WW8Num4z3">
    <w:name w:val="WW8Num4z3"/>
    <w:rsid w:val="00CD46A3"/>
  </w:style>
  <w:style w:type="character" w:customStyle="1" w:styleId="WW8Num4z4">
    <w:name w:val="WW8Num4z4"/>
    <w:rsid w:val="00CD46A3"/>
  </w:style>
  <w:style w:type="character" w:customStyle="1" w:styleId="WW8Num4z5">
    <w:name w:val="WW8Num4z5"/>
    <w:rsid w:val="00CD46A3"/>
  </w:style>
  <w:style w:type="character" w:customStyle="1" w:styleId="WW8Num4z6">
    <w:name w:val="WW8Num4z6"/>
    <w:rsid w:val="00CD46A3"/>
  </w:style>
  <w:style w:type="character" w:customStyle="1" w:styleId="WW8Num4z7">
    <w:name w:val="WW8Num4z7"/>
    <w:rsid w:val="00CD46A3"/>
  </w:style>
  <w:style w:type="character" w:customStyle="1" w:styleId="WW8Num4z8">
    <w:name w:val="WW8Num4z8"/>
    <w:rsid w:val="00CD46A3"/>
  </w:style>
  <w:style w:type="character" w:customStyle="1" w:styleId="Domylnaczcionkaakapitu1">
    <w:name w:val="Domyślna czcionka akapitu1"/>
    <w:rsid w:val="00CD46A3"/>
  </w:style>
  <w:style w:type="character" w:styleId="Pogrubienie">
    <w:name w:val="Strong"/>
    <w:qFormat/>
    <w:rsid w:val="00CD46A3"/>
    <w:rPr>
      <w:b/>
      <w:bCs/>
    </w:rPr>
  </w:style>
  <w:style w:type="paragraph" w:customStyle="1" w:styleId="Nagwek1">
    <w:name w:val="Nagłówek1"/>
    <w:basedOn w:val="Normalny"/>
    <w:next w:val="Tekstpodstawowy"/>
    <w:rsid w:val="00CD46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CD46A3"/>
    <w:pPr>
      <w:spacing w:after="120"/>
    </w:pPr>
  </w:style>
  <w:style w:type="paragraph" w:styleId="Lista">
    <w:name w:val="List"/>
    <w:basedOn w:val="Tekstpodstawowy"/>
    <w:rsid w:val="00CD46A3"/>
    <w:rPr>
      <w:rFonts w:cs="Mangal"/>
    </w:rPr>
  </w:style>
  <w:style w:type="paragraph" w:customStyle="1" w:styleId="Podpis1">
    <w:name w:val="Podpis1"/>
    <w:basedOn w:val="Normalny"/>
    <w:rsid w:val="00CD46A3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D46A3"/>
    <w:pPr>
      <w:suppressLineNumbers/>
    </w:pPr>
    <w:rPr>
      <w:rFonts w:cs="Mangal"/>
    </w:rPr>
  </w:style>
  <w:style w:type="paragraph" w:styleId="NormalnyWeb">
    <w:name w:val="Normal (Web)"/>
    <w:basedOn w:val="Normalny"/>
    <w:rsid w:val="00CD46A3"/>
    <w:pPr>
      <w:spacing w:before="280" w:after="280"/>
    </w:pPr>
  </w:style>
  <w:style w:type="paragraph" w:customStyle="1" w:styleId="Default">
    <w:name w:val="Default"/>
    <w:rsid w:val="00CD46A3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4C77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C772F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C77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C772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D1A74-7305-481A-8287-E7F5694FF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OBOZU SPORTOWEGO</vt:lpstr>
    </vt:vector>
  </TitlesOfParts>
  <Company>Ministrerstwo Edukacji Narodowej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OBOZU SPORTOWEGO</dc:title>
  <dc:subject/>
  <dc:creator>Stefan</dc:creator>
  <cp:keywords/>
  <cp:lastModifiedBy>Monika Nabielec</cp:lastModifiedBy>
  <cp:revision>3</cp:revision>
  <cp:lastPrinted>2024-02-05T17:37:00Z</cp:lastPrinted>
  <dcterms:created xsi:type="dcterms:W3CDTF">2026-02-19T13:09:00Z</dcterms:created>
  <dcterms:modified xsi:type="dcterms:W3CDTF">2026-02-21T19:01:00Z</dcterms:modified>
</cp:coreProperties>
</file>